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0D" w:rsidRDefault="00C1530D" w:rsidP="00C1530D">
      <w:pPr>
        <w:jc w:val="right"/>
      </w:pPr>
      <w:r>
        <w:t>ПРОЕКТ</w:t>
      </w:r>
    </w:p>
    <w:p w:rsidR="00C1530D" w:rsidRDefault="00C1530D" w:rsidP="004E7048">
      <w:pPr>
        <w:jc w:val="center"/>
      </w:pPr>
    </w:p>
    <w:p w:rsidR="009D70E8" w:rsidRPr="009D70E8" w:rsidRDefault="009D70E8" w:rsidP="009D70E8">
      <w:pPr>
        <w:tabs>
          <w:tab w:val="left" w:pos="1440"/>
        </w:tabs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64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E8" w:rsidRPr="009D70E8" w:rsidRDefault="009D70E8" w:rsidP="009D70E8">
      <w:pPr>
        <w:jc w:val="center"/>
        <w:rPr>
          <w:color w:val="000000"/>
          <w:sz w:val="28"/>
          <w:szCs w:val="28"/>
        </w:rPr>
      </w:pPr>
    </w:p>
    <w:p w:rsidR="009D70E8" w:rsidRPr="009D70E8" w:rsidRDefault="009D70E8" w:rsidP="009D70E8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 xml:space="preserve">АДМИНИСТРАЦИЯ КИРПИЛЬСКОГО </w:t>
      </w:r>
      <w:proofErr w:type="gramStart"/>
      <w:r w:rsidRPr="009D70E8">
        <w:rPr>
          <w:b/>
          <w:color w:val="000000"/>
          <w:sz w:val="28"/>
          <w:szCs w:val="28"/>
        </w:rPr>
        <w:t>СЕЛЬСКОГО</w:t>
      </w:r>
      <w:proofErr w:type="gramEnd"/>
    </w:p>
    <w:p w:rsidR="009D70E8" w:rsidRPr="009D70E8" w:rsidRDefault="009D70E8" w:rsidP="009D70E8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sz w:val="28"/>
          <w:szCs w:val="28"/>
        </w:rPr>
        <w:t>ПОСЕЛЕНИЯ</w:t>
      </w:r>
      <w:r w:rsidRPr="009D70E8">
        <w:rPr>
          <w:b/>
          <w:color w:val="000000"/>
          <w:sz w:val="28"/>
          <w:szCs w:val="28"/>
        </w:rPr>
        <w:t xml:space="preserve"> УСТЬ-ЛАБИНСКОГО РАЙОНА</w:t>
      </w:r>
    </w:p>
    <w:p w:rsidR="009D70E8" w:rsidRPr="009D70E8" w:rsidRDefault="009D70E8" w:rsidP="009D70E8">
      <w:pPr>
        <w:jc w:val="center"/>
        <w:rPr>
          <w:b/>
          <w:color w:val="000000"/>
          <w:sz w:val="28"/>
          <w:szCs w:val="28"/>
        </w:rPr>
      </w:pPr>
      <w:proofErr w:type="gramStart"/>
      <w:r w:rsidRPr="009D70E8">
        <w:rPr>
          <w:b/>
          <w:color w:val="000000"/>
          <w:sz w:val="28"/>
          <w:szCs w:val="28"/>
        </w:rPr>
        <w:t>П</w:t>
      </w:r>
      <w:proofErr w:type="gramEnd"/>
      <w:r w:rsidRPr="009D70E8">
        <w:rPr>
          <w:b/>
          <w:color w:val="000000"/>
          <w:sz w:val="28"/>
          <w:szCs w:val="28"/>
        </w:rPr>
        <w:t xml:space="preserve"> О С Т А Н О В Л Е Н И Е</w:t>
      </w:r>
    </w:p>
    <w:p w:rsidR="009D70E8" w:rsidRPr="009D70E8" w:rsidRDefault="009D70E8" w:rsidP="009D70E8">
      <w:pPr>
        <w:widowControl w:val="0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</w:p>
    <w:p w:rsidR="009D70E8" w:rsidRPr="009D70E8" w:rsidRDefault="009D70E8" w:rsidP="009D70E8">
      <w:pPr>
        <w:jc w:val="center"/>
        <w:rPr>
          <w:sz w:val="28"/>
          <w:szCs w:val="28"/>
        </w:rPr>
      </w:pPr>
    </w:p>
    <w:p w:rsidR="009D70E8" w:rsidRPr="009D70E8" w:rsidRDefault="009D70E8" w:rsidP="009D70E8">
      <w:pPr>
        <w:jc w:val="both"/>
        <w:rPr>
          <w:sz w:val="28"/>
          <w:szCs w:val="28"/>
        </w:rPr>
      </w:pPr>
      <w:r w:rsidRPr="009D70E8">
        <w:rPr>
          <w:sz w:val="28"/>
          <w:szCs w:val="28"/>
        </w:rPr>
        <w:t>______________2024 года                                                                            № __</w:t>
      </w:r>
    </w:p>
    <w:p w:rsidR="009D70E8" w:rsidRPr="009D70E8" w:rsidRDefault="009D70E8" w:rsidP="009D70E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 w:rsidRPr="009D70E8">
        <w:rPr>
          <w:sz w:val="28"/>
          <w:szCs w:val="28"/>
        </w:rPr>
        <w:t>ст</w:t>
      </w:r>
      <w:proofErr w:type="gramStart"/>
      <w:r w:rsidRPr="009D70E8">
        <w:rPr>
          <w:sz w:val="28"/>
          <w:szCs w:val="28"/>
        </w:rPr>
        <w:t>.К</w:t>
      </w:r>
      <w:proofErr w:type="gramEnd"/>
      <w:r w:rsidRPr="009D70E8">
        <w:rPr>
          <w:sz w:val="28"/>
          <w:szCs w:val="28"/>
        </w:rPr>
        <w:t>ирпильская</w:t>
      </w:r>
      <w:proofErr w:type="spellEnd"/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9D70E8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района от </w:t>
      </w:r>
      <w:r w:rsidR="009D70E8">
        <w:rPr>
          <w:b/>
          <w:sz w:val="28"/>
          <w:szCs w:val="28"/>
        </w:rPr>
        <w:t>29.08.2022</w:t>
      </w:r>
      <w:r>
        <w:rPr>
          <w:b/>
          <w:sz w:val="28"/>
          <w:szCs w:val="28"/>
        </w:rPr>
        <w:t xml:space="preserve"> г. № </w:t>
      </w:r>
      <w:r w:rsidR="009D70E8">
        <w:rPr>
          <w:b/>
          <w:sz w:val="28"/>
          <w:szCs w:val="28"/>
        </w:rPr>
        <w:t>90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B02C1A">
        <w:rPr>
          <w:b/>
          <w:color w:val="000000"/>
          <w:sz w:val="28"/>
          <w:szCs w:val="28"/>
        </w:rPr>
        <w:t>Заключение нового договора аренду</w:t>
      </w:r>
      <w:r w:rsidR="00A35891" w:rsidRPr="00E400DE">
        <w:rPr>
          <w:b/>
          <w:color w:val="000000"/>
          <w:sz w:val="28"/>
          <w:szCs w:val="28"/>
        </w:rPr>
        <w:t xml:space="preserve"> </w:t>
      </w:r>
      <w:r w:rsidR="004E7048" w:rsidRPr="00E400DE">
        <w:rPr>
          <w:b/>
          <w:color w:val="000000"/>
          <w:sz w:val="28"/>
          <w:szCs w:val="28"/>
        </w:rPr>
        <w:t>земельного участка</w:t>
      </w:r>
      <w:r w:rsidR="00B02C1A">
        <w:rPr>
          <w:b/>
          <w:color w:val="000000"/>
          <w:sz w:val="28"/>
          <w:szCs w:val="28"/>
        </w:rPr>
        <w:t xml:space="preserve"> без проведения торгов</w:t>
      </w:r>
      <w:r w:rsidR="004E7048" w:rsidRPr="00CF53AD">
        <w:rPr>
          <w:b/>
          <w:sz w:val="28"/>
          <w:szCs w:val="28"/>
        </w:rPr>
        <w:t>»</w:t>
      </w:r>
    </w:p>
    <w:bookmarkEnd w:id="0"/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proofErr w:type="gramStart"/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9D70E8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района, постановлением администрации </w:t>
      </w:r>
      <w:r w:rsidR="009D70E8" w:rsidRPr="009D70E8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 xml:space="preserve">от </w:t>
      </w:r>
      <w:r w:rsidR="009D70E8">
        <w:rPr>
          <w:sz w:val="28"/>
          <w:szCs w:val="28"/>
        </w:rPr>
        <w:t>21</w:t>
      </w:r>
      <w:r>
        <w:rPr>
          <w:sz w:val="28"/>
          <w:szCs w:val="28"/>
        </w:rPr>
        <w:t xml:space="preserve"> декабря 2018 года № </w:t>
      </w:r>
      <w:r w:rsidR="009D70E8">
        <w:rPr>
          <w:sz w:val="28"/>
          <w:szCs w:val="28"/>
        </w:rPr>
        <w:t>172</w:t>
      </w:r>
      <w:r w:rsidRPr="00BE796B">
        <w:rPr>
          <w:sz w:val="28"/>
          <w:szCs w:val="28"/>
        </w:rPr>
        <w:t xml:space="preserve"> «</w:t>
      </w:r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Правил разработки и утверждения</w:t>
      </w:r>
      <w:proofErr w:type="gramEnd"/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администрацией </w:t>
      </w:r>
      <w:r w:rsidR="009D70E8">
        <w:rPr>
          <w:sz w:val="28"/>
          <w:szCs w:val="28"/>
        </w:rPr>
        <w:t>Кирпильского</w:t>
      </w:r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сельского поселения Усть-Лабинского района административных регламентов </w:t>
      </w:r>
      <w:r w:rsidRPr="00880F59">
        <w:rPr>
          <w:rStyle w:val="FontStyle24"/>
          <w:rFonts w:eastAsia="DejaVu Sans"/>
          <w:b w:val="0"/>
          <w:sz w:val="28"/>
          <w:szCs w:val="28"/>
        </w:rPr>
        <w:t>предоставления муниципальных услуг и муниципального контроля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9D70E8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от </w:t>
      </w:r>
      <w:r w:rsidR="009D70E8">
        <w:rPr>
          <w:sz w:val="28"/>
          <w:szCs w:val="28"/>
        </w:rPr>
        <w:t>29.08.2022</w:t>
      </w:r>
      <w:r w:rsidR="008F525E" w:rsidRPr="008F525E">
        <w:rPr>
          <w:sz w:val="28"/>
          <w:szCs w:val="28"/>
        </w:rPr>
        <w:t xml:space="preserve"> г. № </w:t>
      </w:r>
      <w:r w:rsidR="009D70E8">
        <w:rPr>
          <w:sz w:val="28"/>
          <w:szCs w:val="28"/>
        </w:rPr>
        <w:t>90</w:t>
      </w:r>
      <w:r w:rsidR="008F525E" w:rsidRPr="008F525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услуги: «</w:t>
      </w:r>
      <w:r w:rsidR="008F525E" w:rsidRPr="008F525E">
        <w:rPr>
          <w:color w:val="000000"/>
          <w:sz w:val="28"/>
          <w:szCs w:val="28"/>
        </w:rPr>
        <w:t>Заключение нового договора аренду земельного участка без проведения торгов</w:t>
      </w:r>
      <w:r w:rsidR="008F525E" w:rsidRPr="008F525E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следующее изменение: </w:t>
      </w:r>
    </w:p>
    <w:p w:rsidR="004E7048" w:rsidRPr="00CF53AD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2.4.1 приложения слово «тридцати» </w:t>
      </w:r>
      <w:proofErr w:type="gramStart"/>
      <w:r>
        <w:rPr>
          <w:sz w:val="28"/>
          <w:szCs w:val="28"/>
        </w:rPr>
        <w:t>заменить на слово</w:t>
      </w:r>
      <w:proofErr w:type="gramEnd"/>
      <w:r>
        <w:rPr>
          <w:sz w:val="28"/>
          <w:szCs w:val="28"/>
        </w:rPr>
        <w:t xml:space="preserve"> «двадцати».</w:t>
      </w:r>
    </w:p>
    <w:p w:rsidR="009D70E8" w:rsidRPr="009D70E8" w:rsidRDefault="009D70E8" w:rsidP="009D70E8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9D70E8">
        <w:rPr>
          <w:color w:val="000000"/>
          <w:sz w:val="28"/>
          <w:szCs w:val="28"/>
        </w:rPr>
        <w:t xml:space="preserve">2. </w:t>
      </w:r>
      <w:r w:rsidRPr="009D70E8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9D70E8">
        <w:rPr>
          <w:color w:val="000000"/>
          <w:sz w:val="28"/>
          <w:szCs w:val="28"/>
          <w:lang w:eastAsia="en-US"/>
        </w:rPr>
        <w:t>Гаркушова</w:t>
      </w:r>
      <w:proofErr w:type="spellEnd"/>
      <w:r w:rsidRPr="009D70E8">
        <w:rPr>
          <w:color w:val="000000"/>
          <w:sz w:val="28"/>
          <w:szCs w:val="28"/>
          <w:lang w:eastAsia="en-US"/>
        </w:rPr>
        <w:t>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9D70E8" w:rsidRPr="009D70E8" w:rsidRDefault="009D70E8" w:rsidP="009D70E8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proofErr w:type="gramStart"/>
      <w:r w:rsidRPr="009D70E8">
        <w:rPr>
          <w:color w:val="000000"/>
          <w:sz w:val="28"/>
          <w:szCs w:val="28"/>
        </w:rPr>
        <w:t>на</w:t>
      </w:r>
      <w:proofErr w:type="gramEnd"/>
      <w:r w:rsidRPr="009D70E8">
        <w:rPr>
          <w:color w:val="000000"/>
          <w:sz w:val="28"/>
          <w:szCs w:val="28"/>
        </w:rPr>
        <w:t xml:space="preserve"> собой.</w:t>
      </w:r>
    </w:p>
    <w:p w:rsidR="009D70E8" w:rsidRPr="009D70E8" w:rsidRDefault="009D70E8" w:rsidP="009D70E8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lastRenderedPageBreak/>
        <w:t>4. Настоящее постановление вступает в силу со дня его официального обнародования.</w:t>
      </w:r>
    </w:p>
    <w:p w:rsidR="009D70E8" w:rsidRPr="009D70E8" w:rsidRDefault="009D70E8" w:rsidP="009D70E8">
      <w:pPr>
        <w:jc w:val="both"/>
        <w:rPr>
          <w:rFonts w:eastAsia="Kozuka Gothic Pro R"/>
          <w:color w:val="000000"/>
          <w:sz w:val="28"/>
          <w:szCs w:val="28"/>
        </w:rPr>
      </w:pPr>
    </w:p>
    <w:p w:rsidR="009D70E8" w:rsidRDefault="009D70E8" w:rsidP="009D70E8">
      <w:pPr>
        <w:jc w:val="both"/>
        <w:rPr>
          <w:rFonts w:eastAsia="Kozuka Gothic Pro R"/>
          <w:color w:val="000000"/>
          <w:sz w:val="28"/>
          <w:szCs w:val="28"/>
        </w:rPr>
      </w:pPr>
    </w:p>
    <w:p w:rsidR="009D70E8" w:rsidRPr="009D70E8" w:rsidRDefault="009D70E8" w:rsidP="009D70E8">
      <w:pPr>
        <w:jc w:val="both"/>
        <w:rPr>
          <w:rFonts w:eastAsia="Kozuka Gothic Pro R"/>
          <w:color w:val="000000"/>
          <w:sz w:val="28"/>
          <w:szCs w:val="28"/>
        </w:rPr>
      </w:pPr>
    </w:p>
    <w:p w:rsidR="009D70E8" w:rsidRPr="009D70E8" w:rsidRDefault="009D70E8" w:rsidP="009D70E8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Глава</w:t>
      </w:r>
    </w:p>
    <w:p w:rsidR="009D70E8" w:rsidRPr="009D70E8" w:rsidRDefault="009D70E8" w:rsidP="009D70E8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Кирпильского сельского поселения </w:t>
      </w:r>
    </w:p>
    <w:p w:rsidR="009D70E8" w:rsidRPr="009D70E8" w:rsidRDefault="009D70E8" w:rsidP="009D70E8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9D70E8">
        <w:rPr>
          <w:color w:val="000000"/>
          <w:sz w:val="28"/>
          <w:szCs w:val="28"/>
        </w:rPr>
        <w:t>И.В.Критинин</w:t>
      </w:r>
      <w:proofErr w:type="spellEnd"/>
    </w:p>
    <w:p w:rsidR="004E7048" w:rsidRDefault="004E7048" w:rsidP="004E7048">
      <w:pPr>
        <w:ind w:right="-15"/>
        <w:rPr>
          <w:sz w:val="28"/>
          <w:szCs w:val="28"/>
        </w:rPr>
      </w:pPr>
    </w:p>
    <w:sectPr w:rsidR="004E7048" w:rsidSect="00C23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4"/>
  </w:num>
  <w:num w:numId="5">
    <w:abstractNumId w:val="28"/>
  </w:num>
  <w:num w:numId="6">
    <w:abstractNumId w:val="25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2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6"/>
  </w:num>
  <w:num w:numId="22">
    <w:abstractNumId w:val="20"/>
  </w:num>
  <w:num w:numId="23">
    <w:abstractNumId w:val="23"/>
  </w:num>
  <w:num w:numId="24">
    <w:abstractNumId w:val="14"/>
  </w:num>
  <w:num w:numId="25">
    <w:abstractNumId w:val="21"/>
  </w:num>
  <w:num w:numId="26">
    <w:abstractNumId w:val="27"/>
  </w:num>
  <w:num w:numId="27">
    <w:abstractNumId w:val="17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1E3C94"/>
    <w:rsid w:val="002A167D"/>
    <w:rsid w:val="003609B6"/>
    <w:rsid w:val="003647DC"/>
    <w:rsid w:val="00470661"/>
    <w:rsid w:val="00477008"/>
    <w:rsid w:val="004A5E7A"/>
    <w:rsid w:val="004E7048"/>
    <w:rsid w:val="00505DBF"/>
    <w:rsid w:val="005F3807"/>
    <w:rsid w:val="00636644"/>
    <w:rsid w:val="0069524A"/>
    <w:rsid w:val="006D3A4E"/>
    <w:rsid w:val="00823C3F"/>
    <w:rsid w:val="008A6AFD"/>
    <w:rsid w:val="008F525E"/>
    <w:rsid w:val="009607D1"/>
    <w:rsid w:val="009A2A23"/>
    <w:rsid w:val="009A4F48"/>
    <w:rsid w:val="009D70E8"/>
    <w:rsid w:val="00A35891"/>
    <w:rsid w:val="00AD55CC"/>
    <w:rsid w:val="00B02C1A"/>
    <w:rsid w:val="00B26BDB"/>
    <w:rsid w:val="00B414DA"/>
    <w:rsid w:val="00B979C6"/>
    <w:rsid w:val="00C02FFF"/>
    <w:rsid w:val="00C1530D"/>
    <w:rsid w:val="00C23ACC"/>
    <w:rsid w:val="00DB4E5C"/>
    <w:rsid w:val="00F2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4</cp:revision>
  <cp:lastPrinted>2024-01-26T11:24:00Z</cp:lastPrinted>
  <dcterms:created xsi:type="dcterms:W3CDTF">2023-12-29T06:32:00Z</dcterms:created>
  <dcterms:modified xsi:type="dcterms:W3CDTF">2024-01-26T11:24:00Z</dcterms:modified>
</cp:coreProperties>
</file>