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C63" w:rsidRDefault="00350C63" w:rsidP="00350C63">
      <w:pPr>
        <w:tabs>
          <w:tab w:val="left" w:pos="1440"/>
        </w:tabs>
        <w:ind w:right="-1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D98AF5" wp14:editId="0DB4AC2D">
            <wp:extent cx="67564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F5" w:rsidRPr="009D70E8" w:rsidRDefault="009C08F5" w:rsidP="00350C63">
      <w:pPr>
        <w:tabs>
          <w:tab w:val="left" w:pos="1440"/>
        </w:tabs>
        <w:ind w:right="-15"/>
        <w:jc w:val="center"/>
        <w:rPr>
          <w:sz w:val="28"/>
          <w:szCs w:val="28"/>
        </w:rPr>
      </w:pPr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>АДМИНИСТРАЦИЯ КИРПИЛЬСКОГО СЕЛЬСКОГО</w:t>
      </w:r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sz w:val="28"/>
          <w:szCs w:val="28"/>
        </w:rPr>
        <w:t>ПОСЕЛЕНИЯ</w:t>
      </w:r>
      <w:r w:rsidRPr="009D70E8">
        <w:rPr>
          <w:b/>
          <w:color w:val="000000"/>
          <w:sz w:val="28"/>
          <w:szCs w:val="28"/>
        </w:rPr>
        <w:t xml:space="preserve"> УСТЬ-ЛАБИНСКОГО РАЙОНА</w:t>
      </w:r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>П О С Т А Н О В Л Е Н И Е</w:t>
      </w:r>
    </w:p>
    <w:p w:rsidR="00350C63" w:rsidRPr="009D70E8" w:rsidRDefault="00350C63" w:rsidP="00350C63">
      <w:pPr>
        <w:jc w:val="center"/>
        <w:rPr>
          <w:sz w:val="28"/>
          <w:szCs w:val="28"/>
        </w:rPr>
      </w:pPr>
    </w:p>
    <w:p w:rsidR="00350C63" w:rsidRDefault="009C08F5" w:rsidP="00350C63">
      <w:pPr>
        <w:jc w:val="both"/>
        <w:rPr>
          <w:sz w:val="28"/>
          <w:szCs w:val="28"/>
        </w:rPr>
      </w:pPr>
      <w:r>
        <w:rPr>
          <w:sz w:val="28"/>
          <w:szCs w:val="28"/>
        </w:rPr>
        <w:t>16.02.</w:t>
      </w:r>
      <w:r w:rsidR="00350C63" w:rsidRPr="009D70E8">
        <w:rPr>
          <w:sz w:val="28"/>
          <w:szCs w:val="28"/>
        </w:rPr>
        <w:t xml:space="preserve">2024 года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350C63" w:rsidRPr="009D70E8">
        <w:rPr>
          <w:sz w:val="28"/>
          <w:szCs w:val="28"/>
        </w:rPr>
        <w:t xml:space="preserve">№ </w:t>
      </w:r>
      <w:r>
        <w:rPr>
          <w:sz w:val="28"/>
          <w:szCs w:val="28"/>
        </w:rPr>
        <w:t>16</w:t>
      </w:r>
    </w:p>
    <w:p w:rsidR="00350C63" w:rsidRPr="009D70E8" w:rsidRDefault="00350C63" w:rsidP="00350C6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D70E8">
        <w:rPr>
          <w:sz w:val="28"/>
          <w:szCs w:val="28"/>
        </w:rPr>
        <w:t>ст.</w:t>
      </w:r>
      <w:r w:rsidR="00AF73B6">
        <w:rPr>
          <w:sz w:val="28"/>
          <w:szCs w:val="28"/>
        </w:rPr>
        <w:t xml:space="preserve"> </w:t>
      </w:r>
      <w:r w:rsidRPr="009D70E8">
        <w:rPr>
          <w:sz w:val="28"/>
          <w:szCs w:val="28"/>
        </w:rPr>
        <w:t>Кирпильская</w:t>
      </w:r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  <w:r w:rsidR="00350C63" w:rsidRPr="00350C63">
        <w:rPr>
          <w:b/>
          <w:sz w:val="28"/>
          <w:szCs w:val="28"/>
        </w:rPr>
        <w:t>Кирпильского</w:t>
      </w:r>
      <w:r w:rsidR="009C08F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поселения Усть-Лабинского района от </w:t>
      </w:r>
      <w:r w:rsidR="00350C63">
        <w:rPr>
          <w:b/>
          <w:sz w:val="28"/>
          <w:szCs w:val="28"/>
        </w:rPr>
        <w:t>08.07.2022</w:t>
      </w:r>
      <w:r w:rsidR="009C08F5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 xml:space="preserve">№ </w:t>
      </w:r>
      <w:r w:rsidR="00350C63">
        <w:rPr>
          <w:b/>
          <w:sz w:val="28"/>
          <w:szCs w:val="28"/>
        </w:rPr>
        <w:t>71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4E7048" w:rsidRPr="00E400DE">
        <w:rPr>
          <w:b/>
          <w:color w:val="000000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</w:t>
      </w:r>
      <w:r w:rsidR="009C08F5">
        <w:rPr>
          <w:b/>
          <w:color w:val="000000"/>
          <w:sz w:val="28"/>
          <w:szCs w:val="28"/>
        </w:rPr>
        <w:t xml:space="preserve">униципальной собственности, без </w:t>
      </w:r>
      <w:r w:rsidR="004E7048" w:rsidRPr="00E400DE">
        <w:rPr>
          <w:b/>
          <w:color w:val="000000"/>
          <w:sz w:val="28"/>
          <w:szCs w:val="28"/>
        </w:rPr>
        <w:t>проведения торгов</w:t>
      </w:r>
      <w:bookmarkEnd w:id="0"/>
      <w:r w:rsidR="004E7048" w:rsidRPr="00CF53AD">
        <w:rPr>
          <w:b/>
          <w:sz w:val="28"/>
          <w:szCs w:val="28"/>
        </w:rPr>
        <w:t>»</w:t>
      </w:r>
    </w:p>
    <w:p w:rsidR="004E7048" w:rsidRDefault="004E7048" w:rsidP="004E7048">
      <w:pPr>
        <w:jc w:val="center"/>
        <w:rPr>
          <w:sz w:val="28"/>
          <w:szCs w:val="28"/>
        </w:rPr>
      </w:pPr>
    </w:p>
    <w:p w:rsidR="009C08F5" w:rsidRPr="00CF53AD" w:rsidRDefault="009C08F5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350C63" w:rsidRPr="00350C63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района, постановлением администрации </w:t>
      </w:r>
      <w:r w:rsidR="00350C63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 w:rsidR="009D2984" w:rsidRPr="009D2984">
        <w:rPr>
          <w:sz w:val="28"/>
          <w:szCs w:val="28"/>
        </w:rPr>
        <w:t>от 19 декабря 2022 года № 167 «Об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района»</w:t>
      </w:r>
      <w:r w:rsidRPr="00BE796B">
        <w:rPr>
          <w:sz w:val="28"/>
          <w:szCs w:val="28"/>
        </w:rPr>
        <w:t xml:space="preserve">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</w:t>
      </w:r>
      <w:r w:rsidR="00350C63" w:rsidRPr="00350C63">
        <w:rPr>
          <w:sz w:val="28"/>
          <w:szCs w:val="28"/>
        </w:rPr>
        <w:t>Кирпильского</w:t>
      </w:r>
      <w:r w:rsidRPr="00505DBF">
        <w:rPr>
          <w:sz w:val="28"/>
          <w:szCs w:val="28"/>
        </w:rPr>
        <w:t xml:space="preserve"> сельского поселения Усть-Лабинского района </w:t>
      </w:r>
      <w:r w:rsidR="00350C63">
        <w:rPr>
          <w:sz w:val="28"/>
          <w:szCs w:val="28"/>
        </w:rPr>
        <w:t>от 08.07.2022 г. № 71</w:t>
      </w:r>
      <w:r w:rsidRPr="00505DBF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услуги: «</w:t>
      </w:r>
      <w:r w:rsidRPr="00505DBF">
        <w:rPr>
          <w:color w:val="000000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</w:r>
      <w:r w:rsidRPr="00505DBF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следующее изменение: </w:t>
      </w:r>
    </w:p>
    <w:p w:rsidR="004E7048" w:rsidRPr="00CF53AD" w:rsidRDefault="00505DBF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2.4.1 приложения слово «тридцати» заменить на слово «двадцати».</w:t>
      </w:r>
    </w:p>
    <w:p w:rsidR="00350C63" w:rsidRPr="009D70E8" w:rsidRDefault="00350C63" w:rsidP="00350C63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9D70E8">
        <w:rPr>
          <w:color w:val="000000"/>
          <w:sz w:val="28"/>
          <w:szCs w:val="28"/>
        </w:rPr>
        <w:t xml:space="preserve">2. </w:t>
      </w:r>
      <w:r w:rsidRPr="009D70E8">
        <w:rPr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(Гаркушова) обнародовать  настоящее постановление и разместить на официальном сайте администрации Кирпильского сельского поселения Усть-Лабинского района.</w:t>
      </w:r>
    </w:p>
    <w:p w:rsidR="00350C63" w:rsidRPr="009D70E8" w:rsidRDefault="00350C63" w:rsidP="00350C63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3. Контроль за исполнением настоящего постановления возложить на собой.</w:t>
      </w:r>
    </w:p>
    <w:p w:rsidR="00350C63" w:rsidRPr="009D70E8" w:rsidRDefault="00350C63" w:rsidP="00350C63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lastRenderedPageBreak/>
        <w:t>4. Настоящее постановление вступает в силу со дня его официального обнародования.</w:t>
      </w:r>
    </w:p>
    <w:p w:rsidR="00350C63" w:rsidRPr="009D70E8" w:rsidRDefault="00350C63" w:rsidP="00350C63">
      <w:pPr>
        <w:jc w:val="both"/>
        <w:rPr>
          <w:rFonts w:eastAsia="Kozuka Gothic Pro R"/>
          <w:color w:val="000000"/>
          <w:sz w:val="28"/>
          <w:szCs w:val="28"/>
        </w:rPr>
      </w:pPr>
    </w:p>
    <w:p w:rsidR="00350C63" w:rsidRDefault="00350C63" w:rsidP="00350C63">
      <w:pPr>
        <w:jc w:val="both"/>
        <w:rPr>
          <w:rFonts w:eastAsia="Kozuka Gothic Pro R"/>
          <w:color w:val="000000"/>
          <w:sz w:val="28"/>
          <w:szCs w:val="28"/>
        </w:rPr>
      </w:pPr>
    </w:p>
    <w:p w:rsidR="00350C63" w:rsidRPr="009D70E8" w:rsidRDefault="00350C63" w:rsidP="00350C63">
      <w:pPr>
        <w:jc w:val="both"/>
        <w:rPr>
          <w:rFonts w:eastAsia="Kozuka Gothic Pro R"/>
          <w:color w:val="000000"/>
          <w:sz w:val="28"/>
          <w:szCs w:val="28"/>
        </w:rPr>
      </w:pPr>
    </w:p>
    <w:p w:rsidR="00350C63" w:rsidRPr="009D70E8" w:rsidRDefault="00350C63" w:rsidP="00350C63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Глава</w:t>
      </w:r>
    </w:p>
    <w:p w:rsidR="00350C63" w:rsidRPr="009D70E8" w:rsidRDefault="00350C63" w:rsidP="00350C63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Кирпильского сельского поселения </w:t>
      </w:r>
    </w:p>
    <w:p w:rsidR="00350C63" w:rsidRPr="009D70E8" w:rsidRDefault="00350C63" w:rsidP="00350C63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9D70E8">
        <w:rPr>
          <w:color w:val="000000"/>
          <w:sz w:val="28"/>
          <w:szCs w:val="28"/>
        </w:rPr>
        <w:t>И.В.Критинин</w:t>
      </w:r>
      <w:proofErr w:type="spellEnd"/>
    </w:p>
    <w:sectPr w:rsidR="00350C63" w:rsidRPr="009D70E8" w:rsidSect="009C08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4"/>
  </w:num>
  <w:num w:numId="5">
    <w:abstractNumId w:val="28"/>
  </w:num>
  <w:num w:numId="6">
    <w:abstractNumId w:val="25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2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6"/>
  </w:num>
  <w:num w:numId="22">
    <w:abstractNumId w:val="20"/>
  </w:num>
  <w:num w:numId="23">
    <w:abstractNumId w:val="23"/>
  </w:num>
  <w:num w:numId="24">
    <w:abstractNumId w:val="14"/>
  </w:num>
  <w:num w:numId="25">
    <w:abstractNumId w:val="21"/>
  </w:num>
  <w:num w:numId="26">
    <w:abstractNumId w:val="27"/>
  </w:num>
  <w:num w:numId="27">
    <w:abstractNumId w:val="17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633BA"/>
    <w:rsid w:val="000669CC"/>
    <w:rsid w:val="001E3C94"/>
    <w:rsid w:val="002A167D"/>
    <w:rsid w:val="00350C63"/>
    <w:rsid w:val="003609B6"/>
    <w:rsid w:val="003647DC"/>
    <w:rsid w:val="00477008"/>
    <w:rsid w:val="004A5E7A"/>
    <w:rsid w:val="004E7048"/>
    <w:rsid w:val="00505DBF"/>
    <w:rsid w:val="005F3807"/>
    <w:rsid w:val="00636644"/>
    <w:rsid w:val="009607D1"/>
    <w:rsid w:val="009A4F48"/>
    <w:rsid w:val="009C08F5"/>
    <w:rsid w:val="009D2984"/>
    <w:rsid w:val="00AD55CC"/>
    <w:rsid w:val="00AF73B6"/>
    <w:rsid w:val="00B26BDB"/>
    <w:rsid w:val="00B414DA"/>
    <w:rsid w:val="00C02FFF"/>
    <w:rsid w:val="00C1530D"/>
    <w:rsid w:val="00C23ACC"/>
    <w:rsid w:val="00DB4E5C"/>
    <w:rsid w:val="00F2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235C2-F066-4372-B97F-60446D01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15</cp:revision>
  <cp:lastPrinted>2024-02-26T11:44:00Z</cp:lastPrinted>
  <dcterms:created xsi:type="dcterms:W3CDTF">2023-12-25T11:30:00Z</dcterms:created>
  <dcterms:modified xsi:type="dcterms:W3CDTF">2024-03-01T07:47:00Z</dcterms:modified>
</cp:coreProperties>
</file>